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C0E873B" w14:textId="02001484" w:rsidR="00277088" w:rsidRPr="001A248C" w:rsidRDefault="00F26BB0" w:rsidP="001A248C">
      <w:pPr>
        <w:pStyle w:val="Body1"/>
        <w:jc w:val="center"/>
        <w:rPr>
          <w:rFonts w:asciiTheme="majorHAnsi" w:hAnsiTheme="majorHAnsi" w:cs="Arial"/>
          <w:b/>
          <w:sz w:val="28"/>
        </w:rPr>
      </w:pPr>
      <w:r w:rsidRPr="001A248C">
        <w:rPr>
          <w:rFonts w:ascii="Arial" w:hAnsi="Arial" w:cs="Arial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3AAF745" wp14:editId="72D4C7A0">
                <wp:simplePos x="0" y="0"/>
                <wp:positionH relativeFrom="margin">
                  <wp:posOffset>1790700</wp:posOffset>
                </wp:positionH>
                <wp:positionV relativeFrom="paragraph">
                  <wp:posOffset>0</wp:posOffset>
                </wp:positionV>
                <wp:extent cx="4539615" cy="607695"/>
                <wp:effectExtent l="0" t="0" r="0" b="190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27ACB" w14:textId="6D19708A" w:rsidR="004544CA" w:rsidRPr="004544CA" w:rsidRDefault="004544CA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4544CA">
                              <w:rPr>
                                <w:rFonts w:ascii="Arial" w:eastAsia="Arial Unicode MS" w:hAnsi="Arial" w:cs="Arial"/>
                                <w:b/>
                                <w:color w:val="A6A6A6" w:themeColor="background1" w:themeShade="A6"/>
                                <w:sz w:val="20"/>
                                <w:szCs w:val="20"/>
                                <w:u w:color="000000"/>
                              </w:rPr>
                              <w:t>Mission:</w:t>
                            </w:r>
                            <w:r w:rsidRPr="004544CA">
                              <w:rPr>
                                <w:rFonts w:ascii="Arial" w:eastAsia="Arial Unicode MS" w:hAnsi="Arial" w:cs="Arial"/>
                                <w:color w:val="A6A6A6" w:themeColor="background1" w:themeShade="A6"/>
                                <w:sz w:val="20"/>
                                <w:szCs w:val="20"/>
                                <w:u w:color="000000"/>
                              </w:rPr>
                              <w:t> </w:t>
                            </w:r>
                            <w:r w:rsidR="00781580" w:rsidRPr="00781580">
                              <w:rPr>
                                <w:rFonts w:ascii="Arial" w:eastAsia="Arial Unicode MS" w:hAnsi="Arial" w:cs="Arial"/>
                                <w:color w:val="A6A6A6" w:themeColor="background1" w:themeShade="A6"/>
                                <w:sz w:val="20"/>
                                <w:szCs w:val="20"/>
                                <w:u w:color="000000"/>
                              </w:rPr>
                              <w:t xml:space="preserve">Literacy Network teaches reading, writing, communication, and computer skills to Dane County </w:t>
                            </w:r>
                            <w:proofErr w:type="gramStart"/>
                            <w:r w:rsidR="00781580" w:rsidRPr="00781580">
                              <w:rPr>
                                <w:rFonts w:ascii="Arial" w:eastAsia="Arial Unicode MS" w:hAnsi="Arial" w:cs="Arial"/>
                                <w:color w:val="A6A6A6" w:themeColor="background1" w:themeShade="A6"/>
                                <w:sz w:val="20"/>
                                <w:szCs w:val="20"/>
                                <w:u w:color="000000"/>
                              </w:rPr>
                              <w:t>adults</w:t>
                            </w:r>
                            <w:proofErr w:type="gramEnd"/>
                            <w:r w:rsidR="00781580" w:rsidRPr="00781580">
                              <w:rPr>
                                <w:rFonts w:ascii="Arial" w:eastAsia="Arial Unicode MS" w:hAnsi="Arial" w:cs="Arial"/>
                                <w:color w:val="A6A6A6" w:themeColor="background1" w:themeShade="A6"/>
                                <w:sz w:val="20"/>
                                <w:szCs w:val="20"/>
                                <w:u w:color="000000"/>
                              </w:rPr>
                              <w:t xml:space="preserve"> so they can achieve financial security, well-being, and deeper engagement with their families and the community.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AF7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pt;margin-top:0;width:357.45pt;height:47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" stroked="f">
                <v:textbox>
                  <w:txbxContent>
                    <w:p w14:paraId="1F227ACB" w14:textId="6D19708A" w:rsidR="004544CA" w:rsidRPr="004544CA" w:rsidRDefault="004544CA">
                      <w:pPr>
                        <w:rPr>
                          <w:color w:val="A6A6A6" w:themeColor="background1" w:themeShade="A6"/>
                        </w:rPr>
                      </w:pPr>
                      <w:r w:rsidRPr="004544CA">
                        <w:rPr>
                          <w:rFonts w:ascii="Arial" w:eastAsia="Arial Unicode MS" w:hAnsi="Arial" w:cs="Arial"/>
                          <w:b/>
                          <w:color w:val="A6A6A6" w:themeColor="background1" w:themeShade="A6"/>
                          <w:sz w:val="20"/>
                          <w:szCs w:val="20"/>
                          <w:u w:color="000000"/>
                        </w:rPr>
                        <w:t>Mission:</w:t>
                      </w:r>
                      <w:r w:rsidRPr="004544CA">
                        <w:rPr>
                          <w:rFonts w:ascii="Arial" w:eastAsia="Arial Unicode MS" w:hAnsi="Arial" w:cs="Arial"/>
                          <w:color w:val="A6A6A6" w:themeColor="background1" w:themeShade="A6"/>
                          <w:sz w:val="20"/>
                          <w:szCs w:val="20"/>
                          <w:u w:color="000000"/>
                        </w:rPr>
                        <w:t> </w:t>
                      </w:r>
                      <w:r w:rsidR="00781580" w:rsidRPr="00781580">
                        <w:rPr>
                          <w:rFonts w:ascii="Arial" w:eastAsia="Arial Unicode MS" w:hAnsi="Arial" w:cs="Arial"/>
                          <w:color w:val="A6A6A6" w:themeColor="background1" w:themeShade="A6"/>
                          <w:sz w:val="20"/>
                          <w:szCs w:val="20"/>
                          <w:u w:color="000000"/>
                        </w:rPr>
                        <w:t xml:space="preserve">Literacy Network teaches reading, writing, communication, and computer skills to Dane County </w:t>
                      </w:r>
                      <w:proofErr w:type="gramStart"/>
                      <w:r w:rsidR="00781580" w:rsidRPr="00781580">
                        <w:rPr>
                          <w:rFonts w:ascii="Arial" w:eastAsia="Arial Unicode MS" w:hAnsi="Arial" w:cs="Arial"/>
                          <w:color w:val="A6A6A6" w:themeColor="background1" w:themeShade="A6"/>
                          <w:sz w:val="20"/>
                          <w:szCs w:val="20"/>
                          <w:u w:color="000000"/>
                        </w:rPr>
                        <w:t>adults</w:t>
                      </w:r>
                      <w:proofErr w:type="gramEnd"/>
                      <w:r w:rsidR="00781580" w:rsidRPr="00781580">
                        <w:rPr>
                          <w:rFonts w:ascii="Arial" w:eastAsia="Arial Unicode MS" w:hAnsi="Arial" w:cs="Arial"/>
                          <w:color w:val="A6A6A6" w:themeColor="background1" w:themeShade="A6"/>
                          <w:sz w:val="20"/>
                          <w:szCs w:val="20"/>
                          <w:u w:color="000000"/>
                        </w:rPr>
                        <w:t xml:space="preserve"> so they can achieve financial security, well-being, and deeper engagement with their families and the community.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1A248C">
        <w:rPr>
          <w:rFonts w:ascii="Arial" w:hAnsi="Arial" w:cs="Arial"/>
          <w:noProof/>
          <w:sz w:val="28"/>
          <w:szCs w:val="24"/>
        </w:rPr>
        <w:drawing>
          <wp:anchor distT="0" distB="0" distL="114300" distR="114300" simplePos="0" relativeHeight="251656192" behindDoc="1" locked="0" layoutInCell="1" allowOverlap="1" wp14:anchorId="4B403BFD" wp14:editId="3C3FA0E8">
            <wp:simplePos x="0" y="0"/>
            <wp:positionH relativeFrom="margin">
              <wp:align>left</wp:align>
            </wp:positionH>
            <wp:positionV relativeFrom="margin">
              <wp:posOffset>-234950</wp:posOffset>
            </wp:positionV>
            <wp:extent cx="1622067" cy="8463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 Network Logo - 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067" cy="84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2CA" w:rsidRPr="001A248C">
        <w:rPr>
          <w:rFonts w:asciiTheme="majorHAnsi" w:hAnsiTheme="majorHAnsi" w:cs="Arial"/>
          <w:b/>
          <w:sz w:val="28"/>
        </w:rPr>
        <w:t>Workplace Literacy Needs Assessment</w:t>
      </w:r>
    </w:p>
    <w:p w14:paraId="2F813BC6" w14:textId="7EDD62FC" w:rsidR="008072CA" w:rsidRDefault="008072CA" w:rsidP="008072CA">
      <w:pPr>
        <w:outlineLvl w:val="0"/>
        <w:rPr>
          <w:rFonts w:asciiTheme="majorHAnsi" w:eastAsia="Arial Unicode MS" w:hAnsiTheme="majorHAnsi" w:cs="Arial"/>
          <w:b/>
          <w:color w:val="000000"/>
          <w:sz w:val="22"/>
          <w:u w:color="000000"/>
        </w:rPr>
      </w:pPr>
    </w:p>
    <w:p w14:paraId="51D50AFB" w14:textId="4339117B" w:rsidR="00F11EDD" w:rsidRDefault="008072CA" w:rsidP="008072CA">
      <w:pPr>
        <w:outlineLvl w:val="0"/>
        <w:rPr>
          <w:rFonts w:asciiTheme="majorHAnsi" w:eastAsia="Arial Unicode MS" w:hAnsiTheme="majorHAnsi" w:cs="Arial"/>
          <w:b/>
          <w:color w:val="000000"/>
          <w:sz w:val="22"/>
          <w:u w:color="000000"/>
        </w:rPr>
      </w:pPr>
      <w:r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>Name:</w:t>
      </w:r>
      <w:r w:rsidR="002F6FC1"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 </w:t>
      </w:r>
      <w:r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 </w:t>
      </w:r>
      <w:sdt>
        <w:sdtPr>
          <w:rPr>
            <w:rFonts w:asciiTheme="majorHAnsi" w:eastAsia="Arial Unicode MS" w:hAnsiTheme="majorHAnsi" w:cs="Arial"/>
            <w:b/>
            <w:color w:val="000000"/>
            <w:sz w:val="22"/>
            <w:u w:color="000000"/>
          </w:rPr>
          <w:id w:val="1422073723"/>
          <w:placeholder>
            <w:docPart w:val="3691E2B320CE40E49646B5872635D50F"/>
          </w:placeholder>
          <w:showingPlcHdr/>
        </w:sdtPr>
        <w:sdtEndPr/>
        <w:sdtContent>
          <w:r w:rsidR="00355216" w:rsidRPr="002B4BE5">
            <w:rPr>
              <w:rStyle w:val="PlaceholderText"/>
            </w:rPr>
            <w:t>Click</w:t>
          </w:r>
          <w:r w:rsidR="00243634">
            <w:rPr>
              <w:rStyle w:val="PlaceholderText"/>
            </w:rPr>
            <w:t xml:space="preserve"> </w:t>
          </w:r>
          <w:r w:rsidR="00355216" w:rsidRPr="002B4BE5">
            <w:rPr>
              <w:rStyle w:val="PlaceholderText"/>
            </w:rPr>
            <w:t>here to enter text.</w:t>
          </w:r>
        </w:sdtContent>
      </w:sdt>
      <w:r w:rsidR="00F26BB0"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          </w:t>
      </w:r>
      <w:r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>Company:</w:t>
      </w:r>
      <w:r w:rsidR="002F6FC1"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 </w:t>
      </w:r>
      <w:r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 </w:t>
      </w:r>
      <w:sdt>
        <w:sdtPr>
          <w:rPr>
            <w:rFonts w:asciiTheme="majorHAnsi" w:eastAsia="Arial Unicode MS" w:hAnsiTheme="majorHAnsi" w:cs="Arial"/>
            <w:b/>
            <w:color w:val="000000"/>
            <w:sz w:val="22"/>
            <w:u w:color="000000"/>
          </w:rPr>
          <w:id w:val="-841539758"/>
          <w:placeholder>
            <w:docPart w:val="743721E1199343109EF60E578A7A8035"/>
          </w:placeholder>
          <w:showingPlcHdr/>
        </w:sdtPr>
        <w:sdtEndPr/>
        <w:sdtContent>
          <w:r w:rsidR="00355216" w:rsidRPr="002B4BE5">
            <w:rPr>
              <w:rStyle w:val="PlaceholderText"/>
            </w:rPr>
            <w:t xml:space="preserve">Click </w:t>
          </w:r>
          <w:r w:rsidR="00243634">
            <w:rPr>
              <w:rStyle w:val="PlaceholderText"/>
            </w:rPr>
            <w:t>h</w:t>
          </w:r>
          <w:r w:rsidR="00355216" w:rsidRPr="002B4BE5">
            <w:rPr>
              <w:rStyle w:val="PlaceholderText"/>
            </w:rPr>
            <w:t>ere to enter text.</w:t>
          </w:r>
        </w:sdtContent>
      </w:sdt>
      <w:r w:rsidR="00F26BB0"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        </w:t>
      </w:r>
      <w:r w:rsidR="00F11EDD">
        <w:rPr>
          <w:rFonts w:asciiTheme="majorHAnsi" w:eastAsia="Arial Unicode MS" w:hAnsiTheme="majorHAnsi" w:cs="Arial"/>
          <w:b/>
          <w:color w:val="000000"/>
          <w:sz w:val="22"/>
          <w:u w:color="000000"/>
        </w:rPr>
        <w:t xml:space="preserve">Email: </w:t>
      </w:r>
      <w:sdt>
        <w:sdtPr>
          <w:rPr>
            <w:rFonts w:asciiTheme="majorHAnsi" w:eastAsia="Arial Unicode MS" w:hAnsiTheme="majorHAnsi" w:cs="Arial"/>
            <w:b/>
            <w:color w:val="000000"/>
            <w:sz w:val="22"/>
            <w:u w:color="000000"/>
          </w:rPr>
          <w:id w:val="1682861538"/>
          <w:placeholder>
            <w:docPart w:val="CFBEC8913BAB449A8DCA97BF0D0DE6C3"/>
          </w:placeholder>
          <w:showingPlcHdr/>
        </w:sdtPr>
        <w:sdtEndPr/>
        <w:sdtContent>
          <w:bookmarkStart w:id="1" w:name="_Hlk505243751"/>
          <w:r w:rsidR="00F11EDD" w:rsidRPr="002B4BE5">
            <w:rPr>
              <w:rStyle w:val="PlaceholderText"/>
            </w:rPr>
            <w:t xml:space="preserve">Click here </w:t>
          </w:r>
          <w:bookmarkEnd w:id="1"/>
          <w:r w:rsidR="00F11EDD" w:rsidRPr="002B4BE5">
            <w:rPr>
              <w:rStyle w:val="PlaceholderText"/>
            </w:rPr>
            <w:t>to enter text.</w:t>
          </w:r>
        </w:sdtContent>
      </w:sdt>
    </w:p>
    <w:p w14:paraId="7F9A4347" w14:textId="35E53270" w:rsidR="00F11EDD" w:rsidRDefault="00F11EDD" w:rsidP="008072CA">
      <w:pPr>
        <w:outlineLvl w:val="0"/>
        <w:rPr>
          <w:rFonts w:asciiTheme="majorHAnsi" w:eastAsia="Arial Unicode MS" w:hAnsiTheme="majorHAnsi" w:cs="Arial"/>
          <w:b/>
          <w:color w:val="000000"/>
          <w:sz w:val="22"/>
          <w:u w:color="000000"/>
        </w:rPr>
      </w:pPr>
    </w:p>
    <w:p w14:paraId="34CCBBD2" w14:textId="6727420C" w:rsidR="00F11EDD" w:rsidRDefault="00243634" w:rsidP="00243634">
      <w:pPr>
        <w:pStyle w:val="ListParagraph"/>
        <w:numPr>
          <w:ilvl w:val="0"/>
          <w:numId w:val="30"/>
        </w:numPr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  <w:r w:rsidRPr="00243634">
        <w:rPr>
          <w:rFonts w:asciiTheme="minorHAnsi" w:eastAsia="Arial Unicode MS" w:hAnsiTheme="minorHAnsi" w:cstheme="minorHAnsi"/>
          <w:color w:val="000000"/>
          <w:u w:color="000000"/>
        </w:rPr>
        <w:t>Approximately how many English-</w:t>
      </w:r>
      <w:r>
        <w:rPr>
          <w:rFonts w:asciiTheme="minorHAnsi" w:eastAsia="Arial Unicode MS" w:hAnsiTheme="minorHAnsi" w:cstheme="minorHAnsi"/>
          <w:color w:val="000000"/>
          <w:u w:color="000000"/>
        </w:rPr>
        <w:t xml:space="preserve">language </w:t>
      </w:r>
      <w:r w:rsidRPr="00243634">
        <w:rPr>
          <w:rFonts w:asciiTheme="minorHAnsi" w:eastAsia="Arial Unicode MS" w:hAnsiTheme="minorHAnsi" w:cstheme="minorHAnsi"/>
          <w:color w:val="000000"/>
          <w:u w:color="000000"/>
        </w:rPr>
        <w:t xml:space="preserve">learning </w:t>
      </w:r>
      <w:r>
        <w:rPr>
          <w:rFonts w:asciiTheme="minorHAnsi" w:eastAsia="Arial Unicode MS" w:hAnsiTheme="minorHAnsi" w:cstheme="minorHAnsi"/>
          <w:color w:val="000000"/>
          <w:u w:color="000000"/>
        </w:rPr>
        <w:t xml:space="preserve">(ELL) </w:t>
      </w:r>
      <w:r w:rsidRPr="00243634">
        <w:rPr>
          <w:rFonts w:asciiTheme="minorHAnsi" w:eastAsia="Arial Unicode MS" w:hAnsiTheme="minorHAnsi" w:cstheme="minorHAnsi"/>
          <w:color w:val="000000"/>
          <w:u w:color="000000"/>
        </w:rPr>
        <w:t xml:space="preserve">employees </w:t>
      </w:r>
      <w:r>
        <w:rPr>
          <w:rFonts w:asciiTheme="minorHAnsi" w:eastAsia="Arial Unicode MS" w:hAnsiTheme="minorHAnsi" w:cstheme="minorHAnsi"/>
          <w:color w:val="000000"/>
          <w:u w:color="000000"/>
        </w:rPr>
        <w:t>work</w:t>
      </w:r>
      <w:r w:rsidRPr="00243634">
        <w:rPr>
          <w:rFonts w:asciiTheme="minorHAnsi" w:eastAsia="Arial Unicode MS" w:hAnsiTheme="minorHAnsi" w:cstheme="minorHAnsi"/>
          <w:color w:val="000000"/>
          <w:u w:color="000000"/>
        </w:rPr>
        <w:t xml:space="preserve"> in your </w:t>
      </w:r>
      <w:r>
        <w:rPr>
          <w:rFonts w:asciiTheme="minorHAnsi" w:eastAsia="Arial Unicode MS" w:hAnsiTheme="minorHAnsi" w:cstheme="minorHAnsi"/>
          <w:color w:val="000000"/>
          <w:u w:color="000000"/>
        </w:rPr>
        <w:t>company</w:t>
      </w:r>
      <w:r w:rsidRPr="00243634">
        <w:rPr>
          <w:rFonts w:asciiTheme="minorHAnsi" w:eastAsia="Arial Unicode MS" w:hAnsiTheme="minorHAnsi" w:cstheme="minorHAnsi"/>
          <w:color w:val="000000"/>
          <w:u w:color="000000"/>
        </w:rPr>
        <w:t xml:space="preserve">? </w:t>
      </w:r>
      <w:sdt>
        <w:sdtPr>
          <w:rPr>
            <w:rFonts w:asciiTheme="minorHAnsi" w:eastAsia="Arial Unicode MS" w:hAnsiTheme="minorHAnsi" w:cstheme="minorHAnsi"/>
            <w:color w:val="000000"/>
            <w:u w:color="000000"/>
          </w:rPr>
          <w:id w:val="-355965388"/>
          <w:placeholder>
            <w:docPart w:val="F6B8C9496F024F1E92F7552989C52332"/>
          </w:placeholder>
          <w:showingPlcHdr/>
        </w:sdtPr>
        <w:sdtEndPr/>
        <w:sdtContent>
          <w:r>
            <w:rPr>
              <w:rStyle w:val="PlaceholderText"/>
            </w:rPr>
            <w:t>Enter #</w:t>
          </w:r>
        </w:sdtContent>
      </w:sdt>
    </w:p>
    <w:p w14:paraId="6AEC2E2C" w14:textId="74AD43A7" w:rsidR="00243634" w:rsidRDefault="00243634" w:rsidP="00243634">
      <w:pPr>
        <w:pStyle w:val="ListParagraph"/>
        <w:numPr>
          <w:ilvl w:val="0"/>
          <w:numId w:val="30"/>
        </w:numPr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  <w:r>
        <w:rPr>
          <w:rFonts w:asciiTheme="minorHAnsi" w:eastAsia="Arial Unicode MS" w:hAnsiTheme="minorHAnsi" w:cstheme="minorHAnsi"/>
          <w:color w:val="000000"/>
          <w:u w:color="000000"/>
        </w:rPr>
        <w:t>What are the job titles for your ELL employees?</w:t>
      </w:r>
    </w:p>
    <w:sdt>
      <w:sdtPr>
        <w:rPr>
          <w:rFonts w:asciiTheme="minorHAnsi" w:eastAsia="Arial Unicode MS" w:hAnsiTheme="minorHAnsi" w:cstheme="minorHAnsi"/>
          <w:color w:val="000000"/>
          <w:u w:color="000000"/>
        </w:rPr>
        <w:id w:val="-967977084"/>
        <w:placeholder>
          <w:docPart w:val="E42F88A0EA1D4BD396DAC4A32F643686"/>
        </w:placeholder>
        <w:showingPlcHdr/>
      </w:sdtPr>
      <w:sdtEndPr/>
      <w:sdtContent>
        <w:p w14:paraId="36094EE3" w14:textId="56A9E831" w:rsidR="00243634" w:rsidRDefault="00DD0107" w:rsidP="00243634">
          <w:pPr>
            <w:pStyle w:val="ListParagraph"/>
            <w:outlineLvl w:val="0"/>
            <w:rPr>
              <w:rFonts w:asciiTheme="minorHAnsi" w:eastAsia="Arial Unicode MS" w:hAnsiTheme="minorHAnsi" w:cstheme="minorHAnsi"/>
              <w:color w:val="000000"/>
              <w:u w:color="000000"/>
            </w:rPr>
          </w:pPr>
          <w:r>
            <w:rPr>
              <w:rStyle w:val="PlaceholderText"/>
            </w:rPr>
            <w:t>Click here to enter job titles.</w:t>
          </w:r>
        </w:p>
      </w:sdtContent>
    </w:sdt>
    <w:p w14:paraId="4F3D7C09" w14:textId="575FB884" w:rsidR="00DD0107" w:rsidRDefault="00F26BB0" w:rsidP="00DD0107">
      <w:pPr>
        <w:pStyle w:val="ListParagraph"/>
        <w:numPr>
          <w:ilvl w:val="0"/>
          <w:numId w:val="30"/>
        </w:numPr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  <w:r>
        <w:rPr>
          <w:rFonts w:asciiTheme="minorHAnsi" w:eastAsia="Arial Unicode MS" w:hAnsiTheme="minorHAnsi" w:cstheme="minorHAnsi"/>
          <w:i/>
          <w:color w:val="808080" w:themeColor="background1" w:themeShade="80"/>
          <w:u w:color="000000"/>
        </w:rPr>
        <w:t>Mark as applicable.</w:t>
      </w:r>
      <w:r>
        <w:rPr>
          <w:rFonts w:asciiTheme="minorHAnsi" w:eastAsia="Arial Unicode MS" w:hAnsiTheme="minorHAnsi" w:cstheme="minorHAnsi"/>
          <w:color w:val="000000"/>
          <w:u w:color="000000"/>
        </w:rPr>
        <w:t xml:space="preserve"> </w:t>
      </w:r>
      <w:r w:rsidR="00157498">
        <w:rPr>
          <w:rFonts w:asciiTheme="minorHAnsi" w:eastAsia="Arial Unicode MS" w:hAnsiTheme="minorHAnsi" w:cstheme="minorHAnsi"/>
          <w:color w:val="000000"/>
          <w:u w:color="000000"/>
        </w:rPr>
        <w:t>On average, i</w:t>
      </w:r>
      <w:r w:rsidR="00DD0107">
        <w:rPr>
          <w:rFonts w:asciiTheme="minorHAnsi" w:eastAsia="Arial Unicode MS" w:hAnsiTheme="minorHAnsi" w:cstheme="minorHAnsi"/>
          <w:color w:val="000000"/>
          <w:u w:color="000000"/>
        </w:rPr>
        <w:t>n these jobs, approximately how much English contact is required with:</w:t>
      </w:r>
    </w:p>
    <w:p w14:paraId="03A78195" w14:textId="77777777" w:rsidR="00B9598B" w:rsidRPr="00B9598B" w:rsidRDefault="00B9598B" w:rsidP="00B9598B">
      <w:pPr>
        <w:pStyle w:val="ListParagraph"/>
        <w:outlineLvl w:val="0"/>
        <w:rPr>
          <w:rFonts w:asciiTheme="minorHAnsi" w:eastAsia="Arial Unicode MS" w:hAnsiTheme="minorHAnsi" w:cstheme="minorHAnsi"/>
          <w:color w:val="000000"/>
          <w:sz w:val="10"/>
          <w:u w:color="000000"/>
        </w:rPr>
      </w:pPr>
    </w:p>
    <w:tbl>
      <w:tblPr>
        <w:tblStyle w:val="TableGrid"/>
        <w:tblW w:w="0" w:type="auto"/>
        <w:tblInd w:w="140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20"/>
        <w:gridCol w:w="1022"/>
        <w:gridCol w:w="1022"/>
        <w:gridCol w:w="1022"/>
        <w:gridCol w:w="1022"/>
      </w:tblGrid>
      <w:tr w:rsidR="00B9598B" w14:paraId="5401748C" w14:textId="77777777" w:rsidTr="00064CF3">
        <w:trPr>
          <w:trHeight w:val="337"/>
        </w:trPr>
        <w:tc>
          <w:tcPr>
            <w:tcW w:w="1620" w:type="dxa"/>
            <w:tcBorders>
              <w:top w:val="nil"/>
              <w:left w:val="nil"/>
            </w:tcBorders>
            <w:vAlign w:val="center"/>
          </w:tcPr>
          <w:p w14:paraId="4528DB13" w14:textId="77777777" w:rsidR="00072D06" w:rsidRDefault="00072D06" w:rsidP="00072D06">
            <w:pPr>
              <w:pStyle w:val="ListParagraph"/>
              <w:spacing w:after="0"/>
              <w:ind w:left="0"/>
              <w:outlineLvl w:val="0"/>
              <w:rPr>
                <w:rFonts w:asciiTheme="minorHAnsi" w:eastAsia="Arial Unicode MS" w:hAnsiTheme="minorHAnsi" w:cstheme="minorHAnsi"/>
                <w:color w:val="000000"/>
                <w:u w:color="000000"/>
              </w:rPr>
            </w:pPr>
          </w:p>
        </w:tc>
        <w:tc>
          <w:tcPr>
            <w:tcW w:w="1022" w:type="dxa"/>
            <w:vAlign w:val="center"/>
          </w:tcPr>
          <w:p w14:paraId="4B693A2C" w14:textId="4A90B9F5" w:rsidR="00072D06" w:rsidRPr="00064CF3" w:rsidRDefault="00072D06" w:rsidP="00072D06">
            <w:pPr>
              <w:pStyle w:val="ListParagraph"/>
              <w:spacing w:after="0"/>
              <w:ind w:left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</w:pPr>
            <w:r w:rsidRPr="00064CF3"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  <w:t>Constan</w:t>
            </w:r>
            <w:r w:rsidR="00B9598B" w:rsidRPr="00064CF3"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  <w:t>t</w:t>
            </w:r>
          </w:p>
        </w:tc>
        <w:tc>
          <w:tcPr>
            <w:tcW w:w="1022" w:type="dxa"/>
            <w:vAlign w:val="center"/>
          </w:tcPr>
          <w:p w14:paraId="1EE994C2" w14:textId="4C70C42F" w:rsidR="00072D06" w:rsidRPr="00064CF3" w:rsidRDefault="00072D06" w:rsidP="00072D06">
            <w:pPr>
              <w:pStyle w:val="ListParagraph"/>
              <w:spacing w:after="0"/>
              <w:ind w:left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</w:pPr>
            <w:r w:rsidRPr="00064CF3"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  <w:t>Regular</w:t>
            </w:r>
          </w:p>
        </w:tc>
        <w:tc>
          <w:tcPr>
            <w:tcW w:w="1022" w:type="dxa"/>
            <w:vAlign w:val="center"/>
          </w:tcPr>
          <w:p w14:paraId="01FCAA1A" w14:textId="75523EB7" w:rsidR="00072D06" w:rsidRPr="00064CF3" w:rsidRDefault="00072D06" w:rsidP="00072D06">
            <w:pPr>
              <w:pStyle w:val="ListParagraph"/>
              <w:spacing w:after="0"/>
              <w:ind w:left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</w:pPr>
            <w:r w:rsidRPr="00064CF3"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  <w:t>Limited</w:t>
            </w:r>
          </w:p>
        </w:tc>
        <w:tc>
          <w:tcPr>
            <w:tcW w:w="1022" w:type="dxa"/>
            <w:vAlign w:val="center"/>
          </w:tcPr>
          <w:p w14:paraId="55164FD5" w14:textId="274A16F5" w:rsidR="00072D06" w:rsidRPr="00064CF3" w:rsidRDefault="00072D06" w:rsidP="00072D06">
            <w:pPr>
              <w:pStyle w:val="ListParagraph"/>
              <w:spacing w:after="0"/>
              <w:ind w:left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</w:pPr>
            <w:r w:rsidRPr="00064CF3">
              <w:rPr>
                <w:rFonts w:asciiTheme="minorHAnsi" w:eastAsia="Arial Unicode MS" w:hAnsiTheme="minorHAnsi" w:cstheme="minorHAnsi"/>
                <w:b/>
                <w:color w:val="000000"/>
                <w:sz w:val="20"/>
                <w:u w:color="000000"/>
              </w:rPr>
              <w:t>None</w:t>
            </w:r>
          </w:p>
        </w:tc>
      </w:tr>
      <w:tr w:rsidR="00064CF3" w14:paraId="2D0F4C3D" w14:textId="77777777" w:rsidTr="00064CF3">
        <w:trPr>
          <w:trHeight w:val="51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BB4FFD0" w14:textId="65771E60" w:rsidR="00072D06" w:rsidRDefault="00072D06" w:rsidP="00072D06">
            <w:pPr>
              <w:pStyle w:val="ListParagraph"/>
              <w:spacing w:after="0"/>
              <w:ind w:left="0"/>
              <w:outlineLvl w:val="0"/>
              <w:rPr>
                <w:rFonts w:asciiTheme="minorHAnsi" w:eastAsia="Arial Unicode MS" w:hAnsiTheme="minorHAnsi" w:cstheme="minorHAnsi"/>
                <w:color w:val="000000"/>
                <w:u w:color="000000"/>
              </w:rPr>
            </w:pPr>
            <w:r>
              <w:rPr>
                <w:rFonts w:asciiTheme="minorHAnsi" w:eastAsia="Arial Unicode MS" w:hAnsiTheme="minorHAnsi" w:cstheme="minorHAnsi"/>
                <w:color w:val="000000"/>
                <w:u w:color="000000"/>
              </w:rPr>
              <w:t>Supervisors?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39488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79C6AC25" w14:textId="4777A5F8" w:rsidR="00072D06" w:rsidRDefault="001A248C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77093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55C7029F" w14:textId="581710B3" w:rsidR="00072D06" w:rsidRDefault="008A17D6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280074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4EBC7F47" w14:textId="18E17DF3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39873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306BA7C0" w14:textId="2AC84821" w:rsidR="00072D06" w:rsidRP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072D06" w14:paraId="27278FDB" w14:textId="77777777" w:rsidTr="00064CF3">
        <w:trPr>
          <w:trHeight w:val="518"/>
        </w:trPr>
        <w:tc>
          <w:tcPr>
            <w:tcW w:w="1620" w:type="dxa"/>
            <w:vAlign w:val="center"/>
          </w:tcPr>
          <w:p w14:paraId="3EEC91AF" w14:textId="1D23171E" w:rsidR="00072D06" w:rsidRDefault="00072D06" w:rsidP="00072D06">
            <w:pPr>
              <w:pStyle w:val="ListParagraph"/>
              <w:spacing w:after="0"/>
              <w:ind w:left="0"/>
              <w:outlineLvl w:val="0"/>
              <w:rPr>
                <w:rFonts w:asciiTheme="minorHAnsi" w:eastAsia="Arial Unicode MS" w:hAnsiTheme="minorHAnsi" w:cstheme="minorHAnsi"/>
                <w:color w:val="000000"/>
                <w:u w:color="000000"/>
              </w:rPr>
            </w:pPr>
            <w:r>
              <w:rPr>
                <w:rFonts w:asciiTheme="minorHAnsi" w:eastAsia="Arial Unicode MS" w:hAnsiTheme="minorHAnsi" w:cstheme="minorHAnsi"/>
                <w:color w:val="000000"/>
                <w:u w:color="000000"/>
              </w:rPr>
              <w:t>Coworkers?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23886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149DB208" w14:textId="4364ADC7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89219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00C38D04" w14:textId="3EC0CE5B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46863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69057717" w14:textId="477C65D1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45448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11B6A6BE" w14:textId="4671D18A" w:rsidR="00072D06" w:rsidRP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064CF3" w14:paraId="3CCFEAD7" w14:textId="77777777" w:rsidTr="00064CF3">
        <w:trPr>
          <w:trHeight w:val="51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3C68D51" w14:textId="42C3FE4D" w:rsidR="00072D06" w:rsidRDefault="00072D06" w:rsidP="00072D06">
            <w:pPr>
              <w:pStyle w:val="ListParagraph"/>
              <w:spacing w:after="0"/>
              <w:ind w:left="0"/>
              <w:outlineLvl w:val="0"/>
              <w:rPr>
                <w:rFonts w:asciiTheme="minorHAnsi" w:eastAsia="Arial Unicode MS" w:hAnsiTheme="minorHAnsi" w:cstheme="minorHAnsi"/>
                <w:color w:val="000000"/>
                <w:u w:color="000000"/>
              </w:rPr>
            </w:pPr>
            <w:proofErr w:type="gramStart"/>
            <w:r>
              <w:rPr>
                <w:rFonts w:asciiTheme="minorHAnsi" w:eastAsia="Arial Unicode MS" w:hAnsiTheme="minorHAnsi" w:cstheme="minorHAnsi"/>
                <w:color w:val="000000"/>
                <w:u w:color="000000"/>
              </w:rPr>
              <w:t>General public</w:t>
            </w:r>
            <w:proofErr w:type="gramEnd"/>
            <w:r>
              <w:rPr>
                <w:rFonts w:asciiTheme="minorHAnsi" w:eastAsia="Arial Unicode MS" w:hAnsiTheme="minorHAnsi" w:cstheme="minorHAnsi"/>
                <w:color w:val="000000"/>
                <w:u w:color="000000"/>
              </w:rPr>
              <w:t>?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20270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63281E36" w14:textId="26BC4AC0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23104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151BE9E4" w14:textId="55919285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921678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6AE8955C" w14:textId="4A799BBD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204674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77B6D9D6" w14:textId="22FA5892" w:rsidR="00072D06" w:rsidRP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072D06" w14:paraId="25D44D08" w14:textId="77777777" w:rsidTr="00064CF3">
        <w:trPr>
          <w:trHeight w:val="518"/>
        </w:trPr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774675471"/>
            <w:placeholder>
              <w:docPart w:val="D98039AF51AF4639A4F2CBDA26D5B9EF"/>
            </w:placeholder>
            <w:showingPlcHdr/>
          </w:sdtPr>
          <w:sdtEndPr/>
          <w:sdtContent>
            <w:tc>
              <w:tcPr>
                <w:tcW w:w="1620" w:type="dxa"/>
                <w:vAlign w:val="center"/>
              </w:tcPr>
              <w:p w14:paraId="0F711CF0" w14:textId="7AB59A7D" w:rsidR="00072D06" w:rsidRDefault="00072D06" w:rsidP="00072D06">
                <w:pPr>
                  <w:pStyle w:val="ListParagraph"/>
                  <w:spacing w:after="0"/>
                  <w:ind w:left="0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 w:rsidRPr="002B4BE5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other</w:t>
                </w:r>
                <w:r w:rsidRPr="002B4BE5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83966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016FED12" w14:textId="24DCF7C1" w:rsidR="00072D06" w:rsidRDefault="0087160F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46970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3DE682C3" w14:textId="08BD029A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503057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4F3347A9" w14:textId="1A4C8A18" w:rsid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42741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vAlign w:val="center"/>
              </w:tcPr>
              <w:p w14:paraId="7D50F502" w14:textId="28DF1F9E" w:rsidR="00072D06" w:rsidRPr="00072D06" w:rsidRDefault="00157498" w:rsidP="00157498">
                <w:pPr>
                  <w:pStyle w:val="ListParagraph"/>
                  <w:spacing w:after="0"/>
                  <w:ind w:left="0"/>
                  <w:jc w:val="center"/>
                  <w:outlineLvl w:val="0"/>
                  <w:rPr>
                    <w:rFonts w:asciiTheme="minorHAnsi" w:eastAsia="Arial Unicode MS" w:hAnsiTheme="minorHAnsi" w:cstheme="minorHAnsi"/>
                    <w:color w:val="000000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</w:tbl>
    <w:p w14:paraId="04857483" w14:textId="77777777" w:rsidR="001C2E53" w:rsidRDefault="001C2E53" w:rsidP="001C2E53">
      <w:pPr>
        <w:pStyle w:val="ListParagraph"/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</w:p>
    <w:tbl>
      <w:tblPr>
        <w:tblStyle w:val="PlainTable1"/>
        <w:tblpPr w:leftFromText="180" w:rightFromText="180" w:vertAnchor="text" w:horzAnchor="margin" w:tblpXSpec="center" w:tblpY="400"/>
        <w:tblW w:w="0" w:type="auto"/>
        <w:tblLook w:val="04A0" w:firstRow="1" w:lastRow="0" w:firstColumn="1" w:lastColumn="0" w:noHBand="0" w:noVBand="1"/>
      </w:tblPr>
      <w:tblGrid>
        <w:gridCol w:w="4410"/>
        <w:gridCol w:w="1146"/>
        <w:gridCol w:w="1146"/>
        <w:gridCol w:w="1146"/>
        <w:gridCol w:w="1147"/>
      </w:tblGrid>
      <w:tr w:rsidR="001C2E53" w14:paraId="22AA8D76" w14:textId="77777777" w:rsidTr="005A3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</w:tcBorders>
          </w:tcPr>
          <w:p w14:paraId="1D7B06C2" w14:textId="77777777" w:rsidR="001C2E53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color w:val="000000"/>
                <w:u w:color="000000"/>
              </w:rPr>
            </w:pPr>
          </w:p>
        </w:tc>
        <w:tc>
          <w:tcPr>
            <w:tcW w:w="1146" w:type="dxa"/>
          </w:tcPr>
          <w:p w14:paraId="13BF05F0" w14:textId="77777777" w:rsidR="001C2E53" w:rsidRPr="000B5E20" w:rsidRDefault="001C2E53" w:rsidP="005A36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</w:pPr>
            <w:r w:rsidRPr="000B5E20"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  <w:t>Major Problem</w:t>
            </w:r>
          </w:p>
        </w:tc>
        <w:tc>
          <w:tcPr>
            <w:tcW w:w="1146" w:type="dxa"/>
          </w:tcPr>
          <w:p w14:paraId="22538A47" w14:textId="77777777" w:rsidR="001C2E53" w:rsidRPr="000B5E20" w:rsidRDefault="001C2E53" w:rsidP="005A36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</w:pPr>
            <w:r w:rsidRPr="000B5E20"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  <w:t>Minor Problem</w:t>
            </w:r>
          </w:p>
        </w:tc>
        <w:tc>
          <w:tcPr>
            <w:tcW w:w="1146" w:type="dxa"/>
          </w:tcPr>
          <w:p w14:paraId="79EC8135" w14:textId="77777777" w:rsidR="001C2E53" w:rsidRPr="000B5E20" w:rsidRDefault="001C2E53" w:rsidP="005A36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</w:pPr>
            <w:r w:rsidRPr="000B5E20"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  <w:t>No Problem</w:t>
            </w:r>
          </w:p>
        </w:tc>
        <w:tc>
          <w:tcPr>
            <w:tcW w:w="1147" w:type="dxa"/>
          </w:tcPr>
          <w:p w14:paraId="0125D009" w14:textId="77777777" w:rsidR="001C2E53" w:rsidRPr="000B5E20" w:rsidRDefault="001C2E53" w:rsidP="005A36FA">
            <w:pPr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</w:pPr>
            <w:r w:rsidRPr="000B5E20">
              <w:rPr>
                <w:rFonts w:asciiTheme="minorHAnsi" w:eastAsia="Arial Unicode MS" w:hAnsiTheme="minorHAnsi" w:cstheme="minorHAnsi"/>
                <w:color w:val="000000"/>
                <w:sz w:val="20"/>
                <w:u w:color="000000"/>
              </w:rPr>
              <w:t>N/A</w:t>
            </w:r>
          </w:p>
        </w:tc>
      </w:tr>
      <w:tr w:rsidR="001C2E53" w14:paraId="7ED75595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0401B772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Understanding shifts &amp; schedules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23665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0E74BA5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23527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44DD61D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02701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91BFE89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70639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5200AC1A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30046FF6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25FB23CD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Understanding time off or tardiness policies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90834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E992DE4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73605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5824311" w14:textId="09342DB6" w:rsidR="001C2E53" w:rsidRPr="000B5E20" w:rsidRDefault="00B372AC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19519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153C8B4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34227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76477FF2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6E964F61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3547EC63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Calling in sick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412810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3445866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851030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10001102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44974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6D9925EF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668320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2751221C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5C79BFE4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177039D2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Human Resources policies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8760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766F140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02911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341F46C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7354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44ABAB6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014756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61E9AC09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0DB004BB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45C379E0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Understanding/following instructions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747220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77275D5D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347860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C35B491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62298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735CFB36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210167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511E2CF8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32504079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34B23D38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Understanding/following safety procedures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239523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4E36B88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93022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13A10040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592894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2934170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71125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06422348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27674458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4BC62817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 xml:space="preserve">Giving/responding to </w:t>
            </w:r>
            <w:r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 xml:space="preserve">safety </w:t>
            </w: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warnings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53959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0BFCD4CC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73820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7D7C52CC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347254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5816142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589389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6F7CF245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051C3E52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3FB5A070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Vocabulary for tools, materials, or equipment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66181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5D8B291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206701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5474243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24531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9C5D929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64912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2628C50D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16A02AE7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278F84EA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Requesting clarification of instructions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71527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7EAD688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36825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1734EADD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30269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6422D063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2018179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26A15755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3E151529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199A9D49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Asking for help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21562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B90CA4A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25524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CAD71BE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117714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04F15F58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829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3AE353DD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1F0AFD92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49D9917F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Reporting problems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388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AAF998B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20151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7DA22C41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33545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188B3BF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49591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0464833A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5B339D29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03AE980B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Responding to client questions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936059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C0B94D8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25170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359FACF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514194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6DF7B6F5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70239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5332B416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566B35E5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662120AF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Communicating with coworkers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93043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1FEFBDE8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09906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B552913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37029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1D1595CC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3474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6020690E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3A462C2C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69FF7D09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Communicating in team meetings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05531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096CC33A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322343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2C8A2C56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77238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4BD3B5C9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81537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13F1B1FE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75B16386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31197817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Writing memos, letters, or reports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476529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920D79B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2086218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BFC3990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992257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6392480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88243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693A1E82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12FB9F0E" w14:textId="77777777" w:rsidTr="005A36F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31440703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Completing forms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94582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19CDD755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9721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08CA982C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950550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5F3C7D9D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314724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2EABE1A1" w14:textId="77777777" w:rsidR="001C2E53" w:rsidRPr="000B5E20" w:rsidRDefault="001C2E53" w:rsidP="005A36FA">
                <w:pPr>
                  <w:jc w:val="center"/>
                  <w:outlineLvl w:val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  <w:tr w:rsidR="001C2E53" w14:paraId="73BCFD8D" w14:textId="77777777" w:rsidTr="005A3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</w:tcPr>
          <w:p w14:paraId="5A118D16" w14:textId="77777777" w:rsidR="001C2E53" w:rsidRPr="00F26BB0" w:rsidRDefault="001C2E53" w:rsidP="005A36FA">
            <w:pPr>
              <w:outlineLvl w:val="0"/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</w:pPr>
            <w:r w:rsidRPr="00F26BB0">
              <w:rPr>
                <w:rFonts w:asciiTheme="minorHAnsi" w:eastAsia="Arial Unicode MS" w:hAnsiTheme="minorHAnsi" w:cstheme="minorHAnsi"/>
                <w:b w:val="0"/>
                <w:color w:val="000000"/>
                <w:sz w:val="22"/>
                <w:u w:color="000000"/>
              </w:rPr>
              <w:t>Gaining promotions</w:t>
            </w:r>
          </w:p>
        </w:tc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1790087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6E5E7D40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37038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39F7EE8C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76892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6" w:type="dxa"/>
              </w:tcPr>
              <w:p w14:paraId="778732B8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 Unicode MS" w:hAnsiTheme="minorHAnsi" w:cstheme="minorHAnsi"/>
              <w:color w:val="000000"/>
              <w:u w:color="000000"/>
            </w:rPr>
            <w:id w:val="-1423176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</w:tcPr>
              <w:p w14:paraId="18B1B016" w14:textId="77777777" w:rsidR="001C2E53" w:rsidRPr="000B5E20" w:rsidRDefault="001C2E53" w:rsidP="005A36FA">
                <w:pPr>
                  <w:jc w:val="center"/>
                  <w:outlineLvl w:val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eastAsia="Arial Unicode MS" w:hAnsiTheme="minorHAnsi" w:cstheme="minorHAnsi"/>
                    <w:color w:val="000000"/>
                    <w:sz w:val="22"/>
                    <w:u w:color="00000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u w:color="000000"/>
                  </w:rPr>
                  <w:t>☐</w:t>
                </w:r>
              </w:p>
            </w:tc>
          </w:sdtContent>
        </w:sdt>
      </w:tr>
    </w:tbl>
    <w:p w14:paraId="1B77DB6A" w14:textId="731EED60" w:rsidR="001C2E53" w:rsidRDefault="001C2E53" w:rsidP="001C2E53">
      <w:pPr>
        <w:pStyle w:val="ListParagraph"/>
        <w:numPr>
          <w:ilvl w:val="0"/>
          <w:numId w:val="30"/>
        </w:numPr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  <w:r>
        <w:rPr>
          <w:rFonts w:asciiTheme="minorHAnsi" w:eastAsia="Arial Unicode MS" w:hAnsiTheme="minorHAnsi" w:cstheme="minorHAnsi"/>
          <w:color w:val="000000"/>
          <w:u w:color="000000"/>
        </w:rPr>
        <w:t>Which of the following are challenges for your ELL employees?</w:t>
      </w:r>
    </w:p>
    <w:p w14:paraId="3E77150F" w14:textId="2E49041D" w:rsidR="00DD0107" w:rsidRDefault="00DD0107" w:rsidP="0087160F">
      <w:pPr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</w:p>
    <w:p w14:paraId="20BC91A3" w14:textId="77777777" w:rsidR="000B5E20" w:rsidRPr="000B5E20" w:rsidRDefault="000B5E20" w:rsidP="000B5E20">
      <w:pPr>
        <w:ind w:left="360"/>
        <w:outlineLvl w:val="0"/>
        <w:rPr>
          <w:rFonts w:asciiTheme="minorHAnsi" w:eastAsia="Arial Unicode MS" w:hAnsiTheme="minorHAnsi" w:cstheme="minorHAnsi"/>
          <w:color w:val="000000"/>
          <w:u w:color="000000"/>
        </w:rPr>
      </w:pPr>
    </w:p>
    <w:sectPr w:rsidR="000B5E20" w:rsidRPr="000B5E20" w:rsidSect="001A248C">
      <w:headerReference w:type="default" r:id="rId9"/>
      <w:footerReference w:type="default" r:id="rId10"/>
      <w:type w:val="continuous"/>
      <w:pgSz w:w="12240" w:h="15840"/>
      <w:pgMar w:top="994" w:right="1008" w:bottom="1267" w:left="1008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E2389" w14:textId="77777777" w:rsidR="00697543" w:rsidRDefault="00697543">
      <w:r>
        <w:separator/>
      </w:r>
    </w:p>
  </w:endnote>
  <w:endnote w:type="continuationSeparator" w:id="0">
    <w:p w14:paraId="5AB52EED" w14:textId="77777777" w:rsidR="00697543" w:rsidRDefault="00697543">
      <w:r>
        <w:continuationSeparator/>
      </w:r>
    </w:p>
  </w:endnote>
  <w:endnote w:type="continuationNotice" w:id="1">
    <w:p w14:paraId="7124A182" w14:textId="77777777" w:rsidR="001C2E53" w:rsidRDefault="001C2E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FE703" w14:textId="4CF587FE" w:rsidR="008D2330" w:rsidRPr="004C0F94" w:rsidRDefault="004544CA" w:rsidP="004C0F94">
    <w:pPr>
      <w:tabs>
        <w:tab w:val="center" w:pos="4680"/>
        <w:tab w:val="right" w:pos="9340"/>
      </w:tabs>
      <w:jc w:val="center"/>
      <w:outlineLvl w:val="0"/>
      <w:rPr>
        <w:rFonts w:ascii="Arial" w:eastAsia="Arial Unicode MS" w:hAnsi="Arial" w:cs="Arial"/>
        <w:b/>
        <w:color w:val="A6A6A6" w:themeColor="background1" w:themeShade="A6"/>
        <w:u w:color="000000"/>
      </w:rPr>
    </w:pPr>
    <w:r>
      <w:rPr>
        <w:rFonts w:ascii="Arial" w:eastAsia="Arial Unicode MS" w:hAnsi="Arial" w:cs="Arial"/>
        <w:b/>
        <w:color w:val="A6A6A6" w:themeColor="background1" w:themeShade="A6"/>
        <w:u w:color="000000"/>
      </w:rPr>
      <w:t>701 Dane Street, Madison, WI 53713</w:t>
    </w:r>
    <w:r>
      <w:rPr>
        <w:rFonts w:ascii="Arial" w:eastAsia="Arial Unicode MS" w:hAnsi="Arial" w:cs="Arial"/>
        <w:b/>
        <w:color w:val="A6A6A6" w:themeColor="background1" w:themeShade="A6"/>
        <w:u w:color="000000"/>
      </w:rPr>
      <w:tab/>
      <w:t xml:space="preserve">    608-244-3911    </w:t>
    </w:r>
    <w:r w:rsidR="004C0F94" w:rsidRPr="004C0F94">
      <w:rPr>
        <w:rFonts w:ascii="Arial" w:eastAsia="Arial Unicode MS" w:hAnsi="Arial" w:cs="Arial"/>
        <w:b/>
        <w:color w:val="A6A6A6" w:themeColor="background1" w:themeShade="A6"/>
        <w:u w:color="000000"/>
      </w:rPr>
      <w:t>www.litnetwork.org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220BE" w14:textId="77777777" w:rsidR="00697543" w:rsidRDefault="00697543">
      <w:r>
        <w:separator/>
      </w:r>
    </w:p>
  </w:footnote>
  <w:footnote w:type="continuationSeparator" w:id="0">
    <w:p w14:paraId="1F5ED8ED" w14:textId="77777777" w:rsidR="00697543" w:rsidRDefault="00697543">
      <w:r>
        <w:continuationSeparator/>
      </w:r>
    </w:p>
  </w:footnote>
  <w:footnote w:type="continuationNotice" w:id="1">
    <w:p w14:paraId="38E69282" w14:textId="77777777" w:rsidR="001C2E53" w:rsidRDefault="001C2E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B411D" w14:textId="77777777" w:rsidR="001C2E53" w:rsidRDefault="001C2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ImportWordListStyleDefinition15"/>
      <w:lvlText w:val="%1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pStyle w:val="List0"/>
      <w:lvlText w:val="•"/>
      <w:lvlJc w:val="left"/>
      <w:pPr>
        <w:tabs>
          <w:tab w:val="num" w:pos="393"/>
        </w:tabs>
        <w:ind w:left="393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pStyle w:val="ImportWordListStyleDefinition11"/>
      <w:lvlText w:val="•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2"/>
        <w:u w:val="none" w:color="000000"/>
        <w:vertAlign w:val="baseline"/>
        <w:rtl w:val="0"/>
        <w:em w:val="no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000005"/>
    <w:multiLevelType w:val="multilevel"/>
    <w:tmpl w:val="894EE87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894EE8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multilevel"/>
    <w:tmpl w:val="894EE879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10F3A9A"/>
    <w:multiLevelType w:val="hybridMultilevel"/>
    <w:tmpl w:val="ECA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F80DE7"/>
    <w:multiLevelType w:val="hybridMultilevel"/>
    <w:tmpl w:val="46769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C0C27"/>
    <w:multiLevelType w:val="hybridMultilevel"/>
    <w:tmpl w:val="AE72BD62"/>
    <w:lvl w:ilvl="0" w:tplc="56D4641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C528A4"/>
    <w:multiLevelType w:val="hybridMultilevel"/>
    <w:tmpl w:val="FDA43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C3BEB"/>
    <w:multiLevelType w:val="hybridMultilevel"/>
    <w:tmpl w:val="6E98259A"/>
    <w:lvl w:ilvl="0" w:tplc="CCD470B6">
      <w:numFmt w:val="bullet"/>
      <w:lvlText w:val="•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558B8"/>
    <w:multiLevelType w:val="hybridMultilevel"/>
    <w:tmpl w:val="90582230"/>
    <w:lvl w:ilvl="0" w:tplc="EA8ED0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C29AB"/>
    <w:multiLevelType w:val="hybridMultilevel"/>
    <w:tmpl w:val="C7F8275C"/>
    <w:lvl w:ilvl="0" w:tplc="6D46A77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81613"/>
    <w:multiLevelType w:val="hybridMultilevel"/>
    <w:tmpl w:val="36908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12719"/>
    <w:multiLevelType w:val="hybridMultilevel"/>
    <w:tmpl w:val="579A35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5232E7"/>
    <w:multiLevelType w:val="multilevel"/>
    <w:tmpl w:val="F06A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9059ED"/>
    <w:multiLevelType w:val="hybridMultilevel"/>
    <w:tmpl w:val="2E00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01AE3"/>
    <w:multiLevelType w:val="multilevel"/>
    <w:tmpl w:val="5FD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35652C"/>
    <w:multiLevelType w:val="hybridMultilevel"/>
    <w:tmpl w:val="648CA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E20A2"/>
    <w:multiLevelType w:val="hybridMultilevel"/>
    <w:tmpl w:val="FDA43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42D49"/>
    <w:multiLevelType w:val="hybridMultilevel"/>
    <w:tmpl w:val="7CD2172C"/>
    <w:lvl w:ilvl="0" w:tplc="7F5A0EBC">
      <w:numFmt w:val="bullet"/>
      <w:lvlText w:val="-"/>
      <w:lvlJc w:val="left"/>
      <w:pPr>
        <w:ind w:left="720" w:hanging="360"/>
      </w:pPr>
      <w:rPr>
        <w:rFonts w:ascii="Calibri" w:eastAsia="Arial Unicode MS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24BDE"/>
    <w:multiLevelType w:val="hybridMultilevel"/>
    <w:tmpl w:val="0FC692EA"/>
    <w:lvl w:ilvl="0" w:tplc="8ADA58B8">
      <w:start w:val="201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D6FB7"/>
    <w:multiLevelType w:val="hybridMultilevel"/>
    <w:tmpl w:val="1FFC7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A16C9"/>
    <w:multiLevelType w:val="hybridMultilevel"/>
    <w:tmpl w:val="C3C6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C2F30"/>
    <w:multiLevelType w:val="hybridMultilevel"/>
    <w:tmpl w:val="FDA43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53260"/>
    <w:multiLevelType w:val="hybridMultilevel"/>
    <w:tmpl w:val="3F504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11EDE"/>
    <w:multiLevelType w:val="hybridMultilevel"/>
    <w:tmpl w:val="9E280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63E09"/>
    <w:multiLevelType w:val="hybridMultilevel"/>
    <w:tmpl w:val="1FFC7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F1CCF"/>
    <w:multiLevelType w:val="hybridMultilevel"/>
    <w:tmpl w:val="CC3EE0FC"/>
    <w:lvl w:ilvl="0" w:tplc="B546BF06">
      <w:start w:val="1118"/>
      <w:numFmt w:val="bullet"/>
      <w:lvlText w:val="-"/>
      <w:lvlJc w:val="left"/>
      <w:pPr>
        <w:ind w:left="720" w:hanging="360"/>
      </w:pPr>
      <w:rPr>
        <w:rFonts w:ascii="Calibri" w:eastAsia="Arial Unicode MS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01775"/>
    <w:multiLevelType w:val="hybridMultilevel"/>
    <w:tmpl w:val="432C4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8"/>
  </w:num>
  <w:num w:numId="10">
    <w:abstractNumId w:val="7"/>
  </w:num>
  <w:num w:numId="11">
    <w:abstractNumId w:val="26"/>
  </w:num>
  <w:num w:numId="12">
    <w:abstractNumId w:val="9"/>
  </w:num>
  <w:num w:numId="13">
    <w:abstractNumId w:val="13"/>
  </w:num>
  <w:num w:numId="14">
    <w:abstractNumId w:val="29"/>
  </w:num>
  <w:num w:numId="15">
    <w:abstractNumId w:val="21"/>
  </w:num>
  <w:num w:numId="16">
    <w:abstractNumId w:val="16"/>
  </w:num>
  <w:num w:numId="17">
    <w:abstractNumId w:val="18"/>
  </w:num>
  <w:num w:numId="18">
    <w:abstractNumId w:val="27"/>
  </w:num>
  <w:num w:numId="19">
    <w:abstractNumId w:val="24"/>
  </w:num>
  <w:num w:numId="20">
    <w:abstractNumId w:val="14"/>
  </w:num>
  <w:num w:numId="21">
    <w:abstractNumId w:val="30"/>
  </w:num>
  <w:num w:numId="22">
    <w:abstractNumId w:val="15"/>
  </w:num>
  <w:num w:numId="23">
    <w:abstractNumId w:val="11"/>
  </w:num>
  <w:num w:numId="24">
    <w:abstractNumId w:val="22"/>
  </w:num>
  <w:num w:numId="25">
    <w:abstractNumId w:val="12"/>
  </w:num>
  <w:num w:numId="26">
    <w:abstractNumId w:val="19"/>
  </w:num>
  <w:num w:numId="27">
    <w:abstractNumId w:val="10"/>
  </w:num>
  <w:num w:numId="28">
    <w:abstractNumId w:val="20"/>
  </w:num>
  <w:num w:numId="29">
    <w:abstractNumId w:val="25"/>
  </w:num>
  <w:num w:numId="30">
    <w:abstractNumId w:val="2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mwbcZxF/5r1owCffnG5OO1baTGZ23iWmoHmfm3PpOKH7k7f+nk+iMrqPlGqu6Gx5SFxAmFQ4bcvAPT+Ish3uQ==" w:salt="+Se9qRaJhExPcCgAICESSw==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12289">
      <v:stroke weight="0" endcap="roun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D4"/>
    <w:rsid w:val="00016D23"/>
    <w:rsid w:val="000340C5"/>
    <w:rsid w:val="000562DA"/>
    <w:rsid w:val="00060047"/>
    <w:rsid w:val="00064CF3"/>
    <w:rsid w:val="00070A2C"/>
    <w:rsid w:val="00072D06"/>
    <w:rsid w:val="00075754"/>
    <w:rsid w:val="00084D50"/>
    <w:rsid w:val="00091B3D"/>
    <w:rsid w:val="0009630E"/>
    <w:rsid w:val="000B5E20"/>
    <w:rsid w:val="000C4108"/>
    <w:rsid w:val="00105F8B"/>
    <w:rsid w:val="001118F3"/>
    <w:rsid w:val="001268EB"/>
    <w:rsid w:val="00131A72"/>
    <w:rsid w:val="00157498"/>
    <w:rsid w:val="00171553"/>
    <w:rsid w:val="001A248C"/>
    <w:rsid w:val="001A31E8"/>
    <w:rsid w:val="001A68F6"/>
    <w:rsid w:val="001C286A"/>
    <w:rsid w:val="001C2E53"/>
    <w:rsid w:val="001E562B"/>
    <w:rsid w:val="001E5936"/>
    <w:rsid w:val="001F5D8F"/>
    <w:rsid w:val="0020397F"/>
    <w:rsid w:val="00214594"/>
    <w:rsid w:val="002149D7"/>
    <w:rsid w:val="00215293"/>
    <w:rsid w:val="00220308"/>
    <w:rsid w:val="00222E38"/>
    <w:rsid w:val="002275E5"/>
    <w:rsid w:val="00231BC3"/>
    <w:rsid w:val="00232D14"/>
    <w:rsid w:val="00243634"/>
    <w:rsid w:val="00251510"/>
    <w:rsid w:val="00270237"/>
    <w:rsid w:val="00277088"/>
    <w:rsid w:val="002964B3"/>
    <w:rsid w:val="002A6B52"/>
    <w:rsid w:val="002D1698"/>
    <w:rsid w:val="002F6FC1"/>
    <w:rsid w:val="00303CD5"/>
    <w:rsid w:val="003212D4"/>
    <w:rsid w:val="0032297C"/>
    <w:rsid w:val="0033255B"/>
    <w:rsid w:val="00352599"/>
    <w:rsid w:val="00353CBD"/>
    <w:rsid w:val="00355216"/>
    <w:rsid w:val="00360C4E"/>
    <w:rsid w:val="003879D1"/>
    <w:rsid w:val="003B7511"/>
    <w:rsid w:val="003C111E"/>
    <w:rsid w:val="003D07E1"/>
    <w:rsid w:val="003E50D4"/>
    <w:rsid w:val="00403132"/>
    <w:rsid w:val="00406C76"/>
    <w:rsid w:val="004544CA"/>
    <w:rsid w:val="00460BAE"/>
    <w:rsid w:val="004621D2"/>
    <w:rsid w:val="004776B3"/>
    <w:rsid w:val="0048645F"/>
    <w:rsid w:val="00495862"/>
    <w:rsid w:val="004B10C0"/>
    <w:rsid w:val="004B267A"/>
    <w:rsid w:val="004C0F94"/>
    <w:rsid w:val="004D0425"/>
    <w:rsid w:val="00507C14"/>
    <w:rsid w:val="005117EA"/>
    <w:rsid w:val="0051656F"/>
    <w:rsid w:val="00523542"/>
    <w:rsid w:val="00524CC9"/>
    <w:rsid w:val="00527519"/>
    <w:rsid w:val="0056193A"/>
    <w:rsid w:val="00564B5F"/>
    <w:rsid w:val="00581D01"/>
    <w:rsid w:val="005A36FA"/>
    <w:rsid w:val="005B6CC8"/>
    <w:rsid w:val="006174C1"/>
    <w:rsid w:val="00637D1B"/>
    <w:rsid w:val="00653B7F"/>
    <w:rsid w:val="0066289F"/>
    <w:rsid w:val="00663058"/>
    <w:rsid w:val="00675D79"/>
    <w:rsid w:val="006931EC"/>
    <w:rsid w:val="00694489"/>
    <w:rsid w:val="006949D2"/>
    <w:rsid w:val="00695311"/>
    <w:rsid w:val="00696E61"/>
    <w:rsid w:val="00697543"/>
    <w:rsid w:val="006A77EC"/>
    <w:rsid w:val="006C490E"/>
    <w:rsid w:val="006D3FBA"/>
    <w:rsid w:val="006E0F10"/>
    <w:rsid w:val="0072188E"/>
    <w:rsid w:val="0074159F"/>
    <w:rsid w:val="00747C59"/>
    <w:rsid w:val="00777B02"/>
    <w:rsid w:val="00781580"/>
    <w:rsid w:val="007875C6"/>
    <w:rsid w:val="007C6B6F"/>
    <w:rsid w:val="007E042E"/>
    <w:rsid w:val="008072CA"/>
    <w:rsid w:val="00807329"/>
    <w:rsid w:val="00812BCF"/>
    <w:rsid w:val="008376A8"/>
    <w:rsid w:val="008448D4"/>
    <w:rsid w:val="00844DD0"/>
    <w:rsid w:val="00857250"/>
    <w:rsid w:val="00861460"/>
    <w:rsid w:val="0087021F"/>
    <w:rsid w:val="0087160F"/>
    <w:rsid w:val="00875622"/>
    <w:rsid w:val="0087583D"/>
    <w:rsid w:val="00887055"/>
    <w:rsid w:val="008A17D6"/>
    <w:rsid w:val="008B70C1"/>
    <w:rsid w:val="008D2330"/>
    <w:rsid w:val="008D5755"/>
    <w:rsid w:val="008E0637"/>
    <w:rsid w:val="008E17D1"/>
    <w:rsid w:val="008F7585"/>
    <w:rsid w:val="00901C2F"/>
    <w:rsid w:val="00935398"/>
    <w:rsid w:val="0096211A"/>
    <w:rsid w:val="009909CF"/>
    <w:rsid w:val="00996BA5"/>
    <w:rsid w:val="009A78F6"/>
    <w:rsid w:val="009B20FA"/>
    <w:rsid w:val="009B475E"/>
    <w:rsid w:val="009B6297"/>
    <w:rsid w:val="009D4B99"/>
    <w:rsid w:val="009E18B3"/>
    <w:rsid w:val="00A118F0"/>
    <w:rsid w:val="00A401FA"/>
    <w:rsid w:val="00A47765"/>
    <w:rsid w:val="00A530CA"/>
    <w:rsid w:val="00A6462A"/>
    <w:rsid w:val="00A8666A"/>
    <w:rsid w:val="00AA6BD8"/>
    <w:rsid w:val="00AB3CB4"/>
    <w:rsid w:val="00AE6638"/>
    <w:rsid w:val="00B04F4F"/>
    <w:rsid w:val="00B067B1"/>
    <w:rsid w:val="00B24392"/>
    <w:rsid w:val="00B25876"/>
    <w:rsid w:val="00B372AC"/>
    <w:rsid w:val="00B432F1"/>
    <w:rsid w:val="00B56F8B"/>
    <w:rsid w:val="00B87BCD"/>
    <w:rsid w:val="00B93D88"/>
    <w:rsid w:val="00B9598B"/>
    <w:rsid w:val="00B95CAB"/>
    <w:rsid w:val="00BF2A47"/>
    <w:rsid w:val="00BF2D18"/>
    <w:rsid w:val="00C05719"/>
    <w:rsid w:val="00C150A7"/>
    <w:rsid w:val="00C1605A"/>
    <w:rsid w:val="00C25464"/>
    <w:rsid w:val="00C25617"/>
    <w:rsid w:val="00C46430"/>
    <w:rsid w:val="00C66DB8"/>
    <w:rsid w:val="00C86BE1"/>
    <w:rsid w:val="00C95704"/>
    <w:rsid w:val="00CC0915"/>
    <w:rsid w:val="00CC486A"/>
    <w:rsid w:val="00CF3CC6"/>
    <w:rsid w:val="00D42137"/>
    <w:rsid w:val="00D53C85"/>
    <w:rsid w:val="00D65892"/>
    <w:rsid w:val="00D65BCF"/>
    <w:rsid w:val="00DD0107"/>
    <w:rsid w:val="00DD3DD3"/>
    <w:rsid w:val="00DE5180"/>
    <w:rsid w:val="00DF42E7"/>
    <w:rsid w:val="00E24C3A"/>
    <w:rsid w:val="00E327CA"/>
    <w:rsid w:val="00E5158D"/>
    <w:rsid w:val="00E63580"/>
    <w:rsid w:val="00E66C56"/>
    <w:rsid w:val="00E86FBE"/>
    <w:rsid w:val="00E954B0"/>
    <w:rsid w:val="00EB6E29"/>
    <w:rsid w:val="00EC1D01"/>
    <w:rsid w:val="00EE5473"/>
    <w:rsid w:val="00EF3F6D"/>
    <w:rsid w:val="00EF45DD"/>
    <w:rsid w:val="00F11EDD"/>
    <w:rsid w:val="00F20F91"/>
    <w:rsid w:val="00F21BCE"/>
    <w:rsid w:val="00F26BB0"/>
    <w:rsid w:val="00F431B6"/>
    <w:rsid w:val="00F612ED"/>
    <w:rsid w:val="00F7544B"/>
    <w:rsid w:val="00F80087"/>
    <w:rsid w:val="00FA15CF"/>
    <w:rsid w:val="00FB7916"/>
    <w:rsid w:val="00FB7B7E"/>
    <w:rsid w:val="00FC24E1"/>
    <w:rsid w:val="00FC4576"/>
    <w:rsid w:val="00FD6A88"/>
    <w:rsid w:val="00FE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1F5B4402"/>
  <w15:docId w15:val="{7B1EA2CB-9E44-4C3C-8146-4BBB2BBF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40313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5">
    <w:name w:val="Import Word List Style Definition 15"/>
    <w:pPr>
      <w:numPr>
        <w:numId w:val="1"/>
      </w:numPr>
    </w:pPr>
  </w:style>
  <w:style w:type="paragraph" w:customStyle="1" w:styleId="List0">
    <w:name w:val="List 0"/>
    <w:basedOn w:val="ImportWordListStyleDefinition11"/>
    <w:semiHidden/>
    <w:pPr>
      <w:numPr>
        <w:numId w:val="3"/>
      </w:numPr>
    </w:pPr>
  </w:style>
  <w:style w:type="paragraph" w:customStyle="1" w:styleId="ImportWordListStyleDefinition11">
    <w:name w:val="Import Word List Style Definition 11"/>
    <w:pPr>
      <w:numPr>
        <w:numId w:val="4"/>
      </w:numPr>
    </w:pPr>
  </w:style>
  <w:style w:type="paragraph" w:customStyle="1" w:styleId="Default">
    <w:name w:val="Default"/>
    <w:rsid w:val="00861460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2751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527519"/>
    <w:rPr>
      <w:rFonts w:ascii="Cambria" w:hAnsi="Cambria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locked/>
    <w:rsid w:val="001268EB"/>
    <w:rPr>
      <w:color w:val="0000FF"/>
      <w:u w:val="single"/>
    </w:rPr>
  </w:style>
  <w:style w:type="paragraph" w:styleId="BalloonText">
    <w:name w:val="Balloon Text"/>
    <w:basedOn w:val="Normal"/>
    <w:link w:val="BalloonTextChar"/>
    <w:locked/>
    <w:rsid w:val="00523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35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6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87583D"/>
  </w:style>
  <w:style w:type="paragraph" w:styleId="NormalWeb">
    <w:name w:val="Normal (Web)"/>
    <w:basedOn w:val="Normal"/>
    <w:uiPriority w:val="99"/>
    <w:unhideWhenUsed/>
    <w:locked/>
    <w:rsid w:val="0087583D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403132"/>
    <w:rPr>
      <w:b/>
      <w:bCs/>
      <w:sz w:val="27"/>
      <w:szCs w:val="27"/>
    </w:rPr>
  </w:style>
  <w:style w:type="paragraph" w:styleId="Header">
    <w:name w:val="header"/>
    <w:basedOn w:val="Normal"/>
    <w:link w:val="HeaderChar"/>
    <w:locked/>
    <w:rsid w:val="004C0F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C0F94"/>
    <w:rPr>
      <w:sz w:val="24"/>
      <w:szCs w:val="24"/>
    </w:rPr>
  </w:style>
  <w:style w:type="paragraph" w:styleId="Footer">
    <w:name w:val="footer"/>
    <w:basedOn w:val="Normal"/>
    <w:link w:val="FooterChar"/>
    <w:locked/>
    <w:rsid w:val="004C0F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C0F94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55216"/>
    <w:rPr>
      <w:color w:val="808080"/>
    </w:rPr>
  </w:style>
  <w:style w:type="table" w:styleId="TableGrid">
    <w:name w:val="Table Grid"/>
    <w:basedOn w:val="TableNormal"/>
    <w:locked/>
    <w:rsid w:val="00DD0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26BB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1C2E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91E2B320CE40E49646B5872635D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04FE6-0BEC-43F9-9F5F-D3476771D6A8}"/>
      </w:docPartPr>
      <w:docPartBody>
        <w:p w:rsidR="003423F6" w:rsidRDefault="00F03CF3" w:rsidP="00F03CF3">
          <w:pPr>
            <w:pStyle w:val="3691E2B320CE40E49646B5872635D50F4"/>
          </w:pPr>
          <w:r w:rsidRPr="002B4BE5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2B4BE5">
            <w:rPr>
              <w:rStyle w:val="PlaceholderText"/>
            </w:rPr>
            <w:t>here to enter text.</w:t>
          </w:r>
        </w:p>
      </w:docPartBody>
    </w:docPart>
    <w:docPart>
      <w:docPartPr>
        <w:name w:val="743721E1199343109EF60E578A7A8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FEEE8-65E9-40B6-ABBC-4420488D9CD6}"/>
      </w:docPartPr>
      <w:docPartBody>
        <w:p w:rsidR="003423F6" w:rsidRDefault="00F03CF3" w:rsidP="00F03CF3">
          <w:pPr>
            <w:pStyle w:val="743721E1199343109EF60E578A7A80354"/>
          </w:pPr>
          <w:r w:rsidRPr="002B4BE5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h</w:t>
          </w:r>
          <w:r w:rsidRPr="002B4BE5">
            <w:rPr>
              <w:rStyle w:val="PlaceholderText"/>
            </w:rPr>
            <w:t>ere to enter text.</w:t>
          </w:r>
        </w:p>
      </w:docPartBody>
    </w:docPart>
    <w:docPart>
      <w:docPartPr>
        <w:name w:val="CFBEC8913BAB449A8DCA97BF0D0DE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A6A29-12D6-4521-AF2D-C9B983788AC6}"/>
      </w:docPartPr>
      <w:docPartBody>
        <w:p w:rsidR="003423F6" w:rsidRDefault="00F03CF3" w:rsidP="00F03CF3">
          <w:pPr>
            <w:pStyle w:val="CFBEC8913BAB449A8DCA97BF0D0DE6C33"/>
          </w:pPr>
          <w:bookmarkStart w:id="0" w:name="_Hlk505243751"/>
          <w:r w:rsidRPr="002B4BE5">
            <w:rPr>
              <w:rStyle w:val="PlaceholderText"/>
            </w:rPr>
            <w:t xml:space="preserve">Click here </w:t>
          </w:r>
          <w:bookmarkEnd w:id="0"/>
          <w:r w:rsidRPr="002B4BE5">
            <w:rPr>
              <w:rStyle w:val="PlaceholderText"/>
            </w:rPr>
            <w:t>to enter text.</w:t>
          </w:r>
        </w:p>
      </w:docPartBody>
    </w:docPart>
    <w:docPart>
      <w:docPartPr>
        <w:name w:val="F6B8C9496F024F1E92F7552989C52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B1CE-AA56-49E9-86DF-A360474DD69E}"/>
      </w:docPartPr>
      <w:docPartBody>
        <w:p w:rsidR="003423F6" w:rsidRDefault="00F03CF3" w:rsidP="00F03CF3">
          <w:pPr>
            <w:pStyle w:val="F6B8C9496F024F1E92F7552989C523322"/>
          </w:pPr>
          <w:r>
            <w:rPr>
              <w:rStyle w:val="PlaceholderText"/>
            </w:rPr>
            <w:t>Enter #</w:t>
          </w:r>
        </w:p>
      </w:docPartBody>
    </w:docPart>
    <w:docPart>
      <w:docPartPr>
        <w:name w:val="E42F88A0EA1D4BD396DAC4A32F643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64894-4BF1-4A8E-8B4E-0E423F4FFFCB}"/>
      </w:docPartPr>
      <w:docPartBody>
        <w:p w:rsidR="003423F6" w:rsidRDefault="00F03CF3" w:rsidP="00F03CF3">
          <w:pPr>
            <w:pStyle w:val="E42F88A0EA1D4BD396DAC4A32F6436861"/>
          </w:pPr>
          <w:r>
            <w:rPr>
              <w:rStyle w:val="PlaceholderText"/>
            </w:rPr>
            <w:t>Click here to enter job titles.</w:t>
          </w:r>
        </w:p>
      </w:docPartBody>
    </w:docPart>
    <w:docPart>
      <w:docPartPr>
        <w:name w:val="D98039AF51AF4639A4F2CBDA26D5B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0A57B-3094-44E9-808A-710E6D502420}"/>
      </w:docPartPr>
      <w:docPartBody>
        <w:p w:rsidR="003423F6" w:rsidRDefault="00F03CF3" w:rsidP="00F03CF3">
          <w:pPr>
            <w:pStyle w:val="D98039AF51AF4639A4F2CBDA26D5B9EF"/>
          </w:pPr>
          <w:r w:rsidRPr="002B4BE5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other</w:t>
          </w:r>
          <w:r w:rsidRPr="002B4BE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F3"/>
    <w:rsid w:val="003423F6"/>
    <w:rsid w:val="00F0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CF3"/>
    <w:rPr>
      <w:color w:val="808080"/>
    </w:rPr>
  </w:style>
  <w:style w:type="paragraph" w:customStyle="1" w:styleId="3691E2B320CE40E49646B5872635D50F">
    <w:name w:val="3691E2B320CE40E49646B5872635D50F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21E1199343109EF60E578A7A8035">
    <w:name w:val="743721E1199343109EF60E578A7A8035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91E2B320CE40E49646B5872635D50F1">
    <w:name w:val="3691E2B320CE40E49646B5872635D50F1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21E1199343109EF60E578A7A80351">
    <w:name w:val="743721E1199343109EF60E578A7A80351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BEC8913BAB449A8DCA97BF0D0DE6C3">
    <w:name w:val="CFBEC8913BAB449A8DCA97BF0D0DE6C3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91E2B320CE40E49646B5872635D50F2">
    <w:name w:val="3691E2B320CE40E49646B5872635D50F2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21E1199343109EF60E578A7A80352">
    <w:name w:val="743721E1199343109EF60E578A7A80352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BEC8913BAB449A8DCA97BF0D0DE6C31">
    <w:name w:val="CFBEC8913BAB449A8DCA97BF0D0DE6C31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8C9496F024F1E92F7552989C52332">
    <w:name w:val="F6B8C9496F024F1E92F7552989C52332"/>
    <w:rsid w:val="00F03C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691E2B320CE40E49646B5872635D50F3">
    <w:name w:val="3691E2B320CE40E49646B5872635D50F3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21E1199343109EF60E578A7A80353">
    <w:name w:val="743721E1199343109EF60E578A7A80353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BEC8913BAB449A8DCA97BF0D0DE6C32">
    <w:name w:val="CFBEC8913BAB449A8DCA97BF0D0DE6C32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8C9496F024F1E92F7552989C523321">
    <w:name w:val="F6B8C9496F024F1E92F7552989C523321"/>
    <w:rsid w:val="00F03C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E42F88A0EA1D4BD396DAC4A32F643686">
    <w:name w:val="E42F88A0EA1D4BD396DAC4A32F643686"/>
    <w:rsid w:val="00F03C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691E2B320CE40E49646B5872635D50F4">
    <w:name w:val="3691E2B320CE40E49646B5872635D50F4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21E1199343109EF60E578A7A80354">
    <w:name w:val="743721E1199343109EF60E578A7A80354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BEC8913BAB449A8DCA97BF0D0DE6C33">
    <w:name w:val="CFBEC8913BAB449A8DCA97BF0D0DE6C33"/>
    <w:rsid w:val="00F03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B8C9496F024F1E92F7552989C523322">
    <w:name w:val="F6B8C9496F024F1E92F7552989C523322"/>
    <w:rsid w:val="00F03C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E42F88A0EA1D4BD396DAC4A32F6436861">
    <w:name w:val="E42F88A0EA1D4BD396DAC4A32F6436861"/>
    <w:rsid w:val="00F03C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79B642A5054EABB68A4DF798748137">
    <w:name w:val="1079B642A5054EABB68A4DF798748137"/>
    <w:rsid w:val="00F03C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98039AF51AF4639A4F2CBDA26D5B9EF">
    <w:name w:val="D98039AF51AF4639A4F2CBDA26D5B9EF"/>
    <w:rsid w:val="00F03CF3"/>
  </w:style>
  <w:style w:type="paragraph" w:customStyle="1" w:styleId="83E27C0CF5794DF9B20AD68E2CF84D12">
    <w:name w:val="83E27C0CF5794DF9B20AD68E2CF84D12"/>
    <w:rsid w:val="00F03CF3"/>
  </w:style>
  <w:style w:type="paragraph" w:customStyle="1" w:styleId="A7325BB8AFAF41B2A0AD809EF1303221">
    <w:name w:val="A7325BB8AFAF41B2A0AD809EF1303221"/>
    <w:rsid w:val="00F03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04857-0856-40C5-AED7-44F31A4D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Literacy Network</Company>
  <LinksUpToDate>false</LinksUpToDate>
  <CharactersWithSpaces>1532</CharactersWithSpaces>
  <SharedDoc>false</SharedDoc>
  <HLinks>
    <vt:vector size="6" baseType="variant">
      <vt:variant>
        <vt:i4>720940</vt:i4>
      </vt:variant>
      <vt:variant>
        <vt:i4>0</vt:i4>
      </vt:variant>
      <vt:variant>
        <vt:i4>0</vt:i4>
      </vt:variant>
      <vt:variant>
        <vt:i4>5</vt:i4>
      </vt:variant>
      <vt:variant>
        <vt:lpwstr>http://litnetwork.org/happenings/index.php?category_id=5200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Autumn Jackson</cp:lastModifiedBy>
  <cp:revision>7</cp:revision>
  <dcterms:created xsi:type="dcterms:W3CDTF">2018-02-05T19:27:00Z</dcterms:created>
  <dcterms:modified xsi:type="dcterms:W3CDTF">2018-02-05T19:51:00Z</dcterms:modified>
</cp:coreProperties>
</file>